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CCF" w:rsidRPr="005B5EA6" w:rsidRDefault="00E87F09" w:rsidP="00114D8F">
      <w:pPr>
        <w:spacing w:after="0"/>
      </w:pPr>
      <w:r>
        <w:rPr>
          <w:noProof/>
          <w:lang w:eastAsia="it-IT"/>
        </w:rPr>
        <w:pict>
          <v:line id="Line 4" o:spid="_x0000_s1026" style="position:absolute;flip:y;z-index:251657216;visibility:visible;mso-position-horizontal-relative:margin" from="-26.3pt,67.8pt" to="495.7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" strokecolor="gray" strokeweight="4.5pt">
            <v:stroke linestyle="thickThin"/>
            <w10:wrap anchorx="margin"/>
          </v:line>
        </w:pict>
      </w: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30" type="#_x0000_t202" style="position:absolute;margin-left:326.7pt;margin-top:-56pt;width:203.4pt;height:117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">
            <v:textbox>
              <w:txbxContent>
                <w:p w:rsidR="007D0BE7" w:rsidRDefault="007D0BE7" w:rsidP="00324D0B">
                  <w:pPr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324D0B" w:rsidRPr="00122744" w:rsidRDefault="00324D0B" w:rsidP="00324D0B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744">
                    <w:rPr>
                      <w:rFonts w:ascii="Times New Roman" w:hAnsi="Times New Roman"/>
                      <w:sz w:val="24"/>
                      <w:szCs w:val="24"/>
                    </w:rPr>
                    <w:t>Via G. Rossi 53, Ravenna</w:t>
                  </w:r>
                </w:p>
                <w:p w:rsidR="00324D0B" w:rsidRPr="00122744" w:rsidRDefault="00324D0B" w:rsidP="00324D0B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744">
                    <w:rPr>
                      <w:rFonts w:ascii="Times New Roman" w:hAnsi="Times New Roman"/>
                      <w:sz w:val="24"/>
                      <w:szCs w:val="24"/>
                    </w:rPr>
                    <w:t>Tel.0544.216211-Fax 0544.3856</w:t>
                  </w:r>
                  <w:r w:rsidR="0012274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  <w:p w:rsidR="00324D0B" w:rsidRPr="00122744" w:rsidRDefault="00324D0B" w:rsidP="00324D0B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744">
                    <w:rPr>
                      <w:rFonts w:ascii="Times New Roman" w:hAnsi="Times New Roman"/>
                      <w:sz w:val="24"/>
                      <w:szCs w:val="24"/>
                    </w:rPr>
                    <w:t xml:space="preserve"> Via Nuova 75, Faenza Tel.0546.663800-Fax 0546.681475</w:t>
                  </w:r>
                </w:p>
                <w:p w:rsidR="00265A4E" w:rsidRPr="00122744" w:rsidRDefault="00D81BEB" w:rsidP="009267F0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2744">
                    <w:rPr>
                      <w:rFonts w:ascii="Times New Roman" w:hAnsi="Times New Roman"/>
                      <w:sz w:val="24"/>
                      <w:szCs w:val="24"/>
                    </w:rPr>
                    <w:t xml:space="preserve">340.5562032 </w:t>
                  </w:r>
                  <w:r w:rsidR="00265A4E" w:rsidRPr="00122744">
                    <w:rPr>
                      <w:rFonts w:ascii="Times New Roman" w:hAnsi="Times New Roman"/>
                      <w:sz w:val="24"/>
                      <w:szCs w:val="24"/>
                    </w:rPr>
                    <w:t>snalsfaenza@</w:t>
                  </w:r>
                  <w:r w:rsidR="00122744">
                    <w:rPr>
                      <w:rFonts w:ascii="Times New Roman" w:hAnsi="Times New Roman"/>
                      <w:sz w:val="24"/>
                      <w:szCs w:val="24"/>
                    </w:rPr>
                    <w:t>gmail.com</w:t>
                  </w:r>
                </w:p>
                <w:p w:rsidR="004B3355" w:rsidRDefault="004B3355" w:rsidP="004B3355">
                  <w:pPr>
                    <w:spacing w:after="0"/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  <w:r>
        <w:rPr>
          <w:noProof/>
          <w:lang w:eastAsia="it-IT"/>
        </w:rPr>
        <w:pict>
          <v:shape id="Text Box 2" o:spid="_x0000_s1027" type="#_x0000_t202" style="position:absolute;margin-left:190.5pt;margin-top:-33.2pt;width:127.2pt;height:86.2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" stroked="f">
            <v:textbox>
              <w:txbxContent>
                <w:p w:rsidR="004B3355" w:rsidRPr="00B4198D" w:rsidRDefault="004B3355" w:rsidP="004B3355">
                  <w:pPr>
                    <w:pStyle w:val="Titolo3"/>
                    <w:rPr>
                      <w:rFonts w:ascii="Verdana" w:hAnsi="Verdana"/>
                      <w:color w:val="FF0000"/>
                      <w:sz w:val="28"/>
                      <w:u w:val="none"/>
                    </w:rPr>
                  </w:pPr>
                  <w:r w:rsidRPr="00B4198D">
                    <w:rPr>
                      <w:rFonts w:ascii="Verdana" w:hAnsi="Verdana"/>
                      <w:color w:val="FF0000"/>
                      <w:sz w:val="28"/>
                      <w:u w:val="none"/>
                    </w:rPr>
                    <w:t>SNALS</w:t>
                  </w:r>
                </w:p>
                <w:p w:rsidR="004B3355" w:rsidRDefault="004B3355" w:rsidP="004B3355">
                  <w:pPr>
                    <w:pStyle w:val="Titolo4"/>
                  </w:pPr>
                  <w:r>
                    <w:t>SEGRETERIA</w:t>
                  </w:r>
                </w:p>
                <w:p w:rsidR="004B3355" w:rsidRPr="00B4198D" w:rsidRDefault="004B3355" w:rsidP="004B3355">
                  <w:pPr>
                    <w:spacing w:after="0"/>
                    <w:jc w:val="right"/>
                    <w:rPr>
                      <w:rFonts w:ascii="Verdana Ref" w:hAnsi="Verdana Ref"/>
                      <w:b/>
                      <w:sz w:val="28"/>
                    </w:rPr>
                  </w:pPr>
                  <w:r w:rsidRPr="00B4198D">
                    <w:rPr>
                      <w:rFonts w:ascii="Verdana Ref" w:hAnsi="Verdana Ref"/>
                      <w:b/>
                      <w:color w:val="808080"/>
                      <w:sz w:val="28"/>
                    </w:rPr>
                    <w:t>PROVINCIALE</w:t>
                  </w:r>
                </w:p>
                <w:p w:rsidR="004B3355" w:rsidRPr="00B4198D" w:rsidRDefault="004B3355" w:rsidP="004B3355">
                  <w:pPr>
                    <w:pStyle w:val="Titolo1"/>
                    <w:rPr>
                      <w:rFonts w:ascii="Verdana" w:hAnsi="Verdana"/>
                      <w:color w:val="FF0000"/>
                      <w:sz w:val="44"/>
                    </w:rPr>
                  </w:pPr>
                  <w:r w:rsidRPr="00B4198D">
                    <w:rPr>
                      <w:rFonts w:ascii="Verdana" w:hAnsi="Verdana"/>
                      <w:color w:val="FF0000"/>
                      <w:sz w:val="28"/>
                    </w:rPr>
                    <w:t>RAVENNA</w:t>
                  </w:r>
                </w:p>
                <w:p w:rsidR="004B3355" w:rsidRDefault="004B3355" w:rsidP="004B3355">
                  <w:pPr>
                    <w:jc w:val="right"/>
                    <w:rPr>
                      <w:rFonts w:ascii="Verdana Ref" w:hAnsi="Verdana Ref"/>
                      <w:b/>
                      <w:color w:val="000080"/>
                      <w:sz w:val="36"/>
                    </w:rPr>
                  </w:pPr>
                </w:p>
              </w:txbxContent>
            </v:textbox>
          </v:shape>
        </w:pict>
      </w:r>
      <w:r>
        <w:rPr>
          <w:noProof/>
          <w:lang w:eastAsia="it-IT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AutoShape 3" o:spid="_x0000_s1029" type="#_x0000_t102" style="position:absolute;margin-left:157.5pt;margin-top:-36.2pt;width:43.2pt;height:85.8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" adj="15511,20008,14180" fillcolor="#5f5f5f"/>
        </w:pict>
      </w:r>
      <w:r w:rsidR="007D0BE7"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0</wp:posOffset>
            </wp:positionV>
            <wp:extent cx="2362200" cy="746760"/>
            <wp:effectExtent l="0" t="0" r="0" b="0"/>
            <wp:wrapTopAndBottom/>
            <wp:docPr id="7" name="Immagine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age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pict>
          <v:line id="Line 6" o:spid="_x0000_s1028" style="position:absolute;flip:y;z-index:251659264;visibility:visible;mso-position-horizontal-relative:text;mso-position-vertical-relative:text" from="-18pt,-54pt" to="513pt,-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" strokecolor="gray" strokeweight="4.5pt">
            <v:stroke linestyle="thinThick"/>
          </v:line>
        </w:pict>
      </w:r>
    </w:p>
    <w:p w:rsidR="006114E0" w:rsidRPr="00772C5C" w:rsidRDefault="006114E0" w:rsidP="005B5EA6">
      <w:pPr>
        <w:spacing w:after="0"/>
        <w:rPr>
          <w:rFonts w:ascii="Times New Roman" w:hAnsi="Times New Roman"/>
          <w:b/>
          <w:bCs/>
          <w:sz w:val="20"/>
          <w:szCs w:val="20"/>
        </w:rPr>
      </w:pPr>
    </w:p>
    <w:p w:rsidR="00122744" w:rsidRDefault="00122744" w:rsidP="002F2849">
      <w:pPr>
        <w:pStyle w:val="Corpodeltesto"/>
        <w:rPr>
          <w:rFonts w:ascii="Times New Roman" w:hAnsi="Times New Roman"/>
          <w:b/>
          <w:bCs/>
          <w:iCs/>
          <w:color w:val="FF0000"/>
          <w:sz w:val="28"/>
          <w:szCs w:val="28"/>
          <w:u w:val="single"/>
          <w:lang w:val="it-IT" w:eastAsia="ar-SA"/>
        </w:rPr>
      </w:pPr>
    </w:p>
    <w:p w:rsidR="00122744" w:rsidRDefault="00122744" w:rsidP="002F2849">
      <w:pPr>
        <w:pStyle w:val="Corpodeltesto"/>
        <w:rPr>
          <w:rFonts w:ascii="Times New Roman" w:hAnsi="Times New Roman"/>
          <w:b/>
          <w:bCs/>
          <w:iCs/>
          <w:color w:val="FF0000"/>
          <w:sz w:val="28"/>
          <w:szCs w:val="28"/>
          <w:u w:val="single"/>
          <w:lang w:val="it-IT" w:eastAsia="ar-SA"/>
        </w:rPr>
      </w:pPr>
    </w:p>
    <w:p w:rsidR="002F2849" w:rsidRPr="00122744" w:rsidRDefault="002F2849" w:rsidP="002F2849">
      <w:pPr>
        <w:pStyle w:val="Corpodeltesto"/>
        <w:rPr>
          <w:rFonts w:ascii="Times New Roman" w:hAnsi="Times New Roman"/>
          <w:b/>
          <w:bCs/>
          <w:iCs/>
          <w:color w:val="FF0000"/>
          <w:sz w:val="32"/>
          <w:szCs w:val="32"/>
          <w:u w:val="single"/>
          <w:lang w:val="it-IT" w:eastAsia="ar-SA"/>
        </w:rPr>
      </w:pPr>
      <w:r w:rsidRPr="00122744">
        <w:rPr>
          <w:rFonts w:ascii="Times New Roman" w:hAnsi="Times New Roman"/>
          <w:b/>
          <w:bCs/>
          <w:iCs/>
          <w:color w:val="FF0000"/>
          <w:sz w:val="32"/>
          <w:szCs w:val="32"/>
          <w:u w:val="single"/>
          <w:lang w:val="it-IT" w:eastAsia="ar-SA"/>
        </w:rPr>
        <w:t>CONCORSO STRAORDINARIO PER DOCENTI DELLA SCUOLA DELL’INFANZIA E SCUOLA PRIMARIA</w:t>
      </w:r>
    </w:p>
    <w:p w:rsidR="002F2849" w:rsidRDefault="002F2849" w:rsidP="002F2849">
      <w:pPr>
        <w:pStyle w:val="Corpodeltesto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</w:p>
    <w:p w:rsidR="00122744" w:rsidRPr="00122744" w:rsidRDefault="00122744" w:rsidP="002F2849">
      <w:pPr>
        <w:pStyle w:val="Corpodeltesto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</w:p>
    <w:p w:rsidR="002F2849" w:rsidRPr="00122744" w:rsidRDefault="002F2849" w:rsidP="00122744">
      <w:pPr>
        <w:pStyle w:val="Corpodeltesto"/>
        <w:spacing w:after="240"/>
        <w:jc w:val="both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Il sindacato SNALS di Ravenna, a conclusione del corso di preparazione alle prove del concorso</w:t>
      </w:r>
      <w:r w:rsid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 xml:space="preserve"> straordinario</w:t>
      </w:r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, organizza una LEZIONE SIMULATA relativa alla prova concorsuale.</w:t>
      </w:r>
    </w:p>
    <w:p w:rsidR="002F2849" w:rsidRPr="00122744" w:rsidRDefault="002F2849" w:rsidP="00122744">
      <w:pPr>
        <w:pStyle w:val="Corpodeltesto"/>
        <w:spacing w:after="240"/>
        <w:jc w:val="both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 xml:space="preserve">La lezione si svolgerà </w:t>
      </w:r>
      <w:r w:rsidRPr="00122744">
        <w:rPr>
          <w:rFonts w:ascii="Times New Roman" w:hAnsi="Times New Roman"/>
          <w:b/>
          <w:bCs/>
          <w:iCs/>
          <w:sz w:val="32"/>
          <w:szCs w:val="32"/>
          <w:u w:val="single"/>
          <w:lang w:val="it-IT" w:eastAsia="ar-SA"/>
        </w:rPr>
        <w:t>giovedì 2</w:t>
      </w:r>
      <w:r w:rsidR="00E76234">
        <w:rPr>
          <w:rFonts w:ascii="Times New Roman" w:hAnsi="Times New Roman"/>
          <w:b/>
          <w:bCs/>
          <w:iCs/>
          <w:sz w:val="32"/>
          <w:szCs w:val="32"/>
          <w:u w:val="single"/>
          <w:lang w:val="it-IT" w:eastAsia="ar-SA"/>
        </w:rPr>
        <w:t>8</w:t>
      </w:r>
      <w:r w:rsidRPr="00122744">
        <w:rPr>
          <w:rFonts w:ascii="Times New Roman" w:hAnsi="Times New Roman"/>
          <w:b/>
          <w:bCs/>
          <w:iCs/>
          <w:sz w:val="32"/>
          <w:szCs w:val="32"/>
          <w:u w:val="single"/>
          <w:lang w:val="it-IT" w:eastAsia="ar-SA"/>
        </w:rPr>
        <w:t xml:space="preserve"> marzo 2019 dalle ore 17.00 alle ore 19.00</w:t>
      </w:r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 xml:space="preserve"> presso la Scuola Media “Cova Lanzoni” di Faenza in via Martiri Ungheresi n. 7.</w:t>
      </w:r>
    </w:p>
    <w:p w:rsidR="002F2849" w:rsidRDefault="00496E8F" w:rsidP="00122744">
      <w:pPr>
        <w:pStyle w:val="Corpodeltesto"/>
        <w:spacing w:after="240"/>
        <w:jc w:val="both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  <w:r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 xml:space="preserve">Il corso è rivolto agli iscritti al sindacato; tutti i docenti non iscritti </w:t>
      </w:r>
      <w:r w:rsidR="002F2849"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 xml:space="preserve"> potranno contattare le sedi Snals per ulteriori informazioni. </w:t>
      </w:r>
    </w:p>
    <w:p w:rsidR="00122744" w:rsidRPr="00122744" w:rsidRDefault="00122744" w:rsidP="00122744">
      <w:pPr>
        <w:pStyle w:val="Corpodeltesto"/>
        <w:spacing w:after="240"/>
        <w:jc w:val="both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</w:p>
    <w:p w:rsidR="002F2849" w:rsidRPr="00122744" w:rsidRDefault="002F2849" w:rsidP="00122744">
      <w:pPr>
        <w:pStyle w:val="Corpodeltesto"/>
        <w:spacing w:after="240"/>
        <w:jc w:val="both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Si ricorda che le lettere estratte sono le seguenti :</w:t>
      </w:r>
    </w:p>
    <w:p w:rsidR="002F2849" w:rsidRPr="00122744" w:rsidRDefault="002F2849" w:rsidP="002F2849">
      <w:pPr>
        <w:pStyle w:val="Corpodeltesto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</w:p>
    <w:p w:rsidR="002F2849" w:rsidRPr="00122744" w:rsidRDefault="002F2849" w:rsidP="002F2849">
      <w:pPr>
        <w:pStyle w:val="Corpodeltesto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 xml:space="preserve">-SCUOLA DELL’INFANZIA </w:t>
      </w:r>
      <w:bookmarkStart w:id="0" w:name="_Hlk3621657"/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POSTO COMUNE</w:t>
      </w:r>
      <w:bookmarkEnd w:id="0"/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:</w:t>
      </w:r>
      <w:r w:rsidR="00122744"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LETTERA  C</w:t>
      </w:r>
    </w:p>
    <w:p w:rsidR="002F2849" w:rsidRPr="00122744" w:rsidRDefault="002F2849" w:rsidP="002F2849">
      <w:pPr>
        <w:pStyle w:val="Corpodeltesto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-SCUOLA PRIMARIA POSTO COMUNE:</w:t>
      </w:r>
      <w:r w:rsidR="00122744"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LETTERA  J</w:t>
      </w:r>
    </w:p>
    <w:p w:rsidR="002F2849" w:rsidRPr="00122744" w:rsidRDefault="002F2849" w:rsidP="002F2849">
      <w:pPr>
        <w:pStyle w:val="Corpodeltesto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  <w:r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--SCUOLA PRIMARIA POSTO DI SOSTEGNO:</w:t>
      </w:r>
      <w:r w:rsidR="00122744" w:rsidRPr="00122744"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  <w:t>LETTERA  R</w:t>
      </w:r>
    </w:p>
    <w:p w:rsidR="00122744" w:rsidRPr="00122744" w:rsidRDefault="00122744" w:rsidP="002F2849">
      <w:pPr>
        <w:pStyle w:val="Corpodeltesto"/>
        <w:rPr>
          <w:rFonts w:ascii="Times New Roman" w:hAnsi="Times New Roman"/>
          <w:b/>
          <w:bCs/>
          <w:iCs/>
          <w:sz w:val="32"/>
          <w:szCs w:val="32"/>
          <w:lang w:val="it-IT" w:eastAsia="ar-SA"/>
        </w:rPr>
      </w:pPr>
    </w:p>
    <w:p w:rsidR="00122744" w:rsidRPr="002F2849" w:rsidRDefault="00122744" w:rsidP="002F2849">
      <w:pPr>
        <w:pStyle w:val="Corpodeltesto"/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</w:pPr>
    </w:p>
    <w:p w:rsidR="002F2849" w:rsidRPr="002F2849" w:rsidRDefault="002F2849" w:rsidP="002F2849">
      <w:pPr>
        <w:pStyle w:val="Corpodeltesto"/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</w:pPr>
    </w:p>
    <w:p w:rsidR="002F2849" w:rsidRDefault="002F2849" w:rsidP="002F2849">
      <w:pPr>
        <w:pStyle w:val="Corpodeltesto"/>
        <w:rPr>
          <w:rFonts w:ascii="Times New Roman" w:hAnsi="Times New Roman"/>
          <w:b/>
          <w:bCs/>
          <w:i/>
          <w:iCs/>
          <w:sz w:val="28"/>
          <w:szCs w:val="28"/>
          <w:lang w:val="it-IT" w:eastAsia="ar-SA"/>
        </w:rPr>
      </w:pPr>
      <w:bookmarkStart w:id="1" w:name="_GoBack"/>
      <w:bookmarkEnd w:id="1"/>
    </w:p>
    <w:p w:rsidR="003142B9" w:rsidRPr="007D0BE7" w:rsidRDefault="003142B9" w:rsidP="007D0BE7">
      <w:pPr>
        <w:pStyle w:val="Corpodeltesto"/>
        <w:jc w:val="both"/>
        <w:rPr>
          <w:rFonts w:ascii="Times New Roman" w:hAnsi="Times New Roman"/>
          <w:sz w:val="28"/>
          <w:szCs w:val="28"/>
          <w:lang w:eastAsia="ar-SA"/>
        </w:rPr>
      </w:pPr>
    </w:p>
    <w:sectPr w:rsidR="003142B9" w:rsidRPr="007D0BE7" w:rsidSect="00FD4E06">
      <w:pgSz w:w="11906" w:h="16838"/>
      <w:pgMar w:top="1276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659" w:rsidRDefault="007A1659" w:rsidP="00A6608E">
      <w:pPr>
        <w:spacing w:after="0" w:line="240" w:lineRule="auto"/>
      </w:pPr>
      <w:r>
        <w:separator/>
      </w:r>
    </w:p>
  </w:endnote>
  <w:endnote w:type="continuationSeparator" w:id="1">
    <w:p w:rsidR="007A1659" w:rsidRDefault="007A1659" w:rsidP="00A66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659" w:rsidRDefault="007A1659" w:rsidP="00A6608E">
      <w:pPr>
        <w:spacing w:after="0" w:line="240" w:lineRule="auto"/>
      </w:pPr>
      <w:r>
        <w:separator/>
      </w:r>
    </w:p>
  </w:footnote>
  <w:footnote w:type="continuationSeparator" w:id="1">
    <w:p w:rsidR="007A1659" w:rsidRDefault="007A1659" w:rsidP="00A66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5">
    <w:nsid w:val="0000000A"/>
    <w:multiLevelType w:val="single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0000000C"/>
    <w:multiLevelType w:val="single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045D1B5D"/>
    <w:multiLevelType w:val="hybridMultilevel"/>
    <w:tmpl w:val="CB287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6F47FEE"/>
    <w:multiLevelType w:val="multilevel"/>
    <w:tmpl w:val="1F8C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476081"/>
    <w:multiLevelType w:val="multilevel"/>
    <w:tmpl w:val="1310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CB58EB"/>
    <w:multiLevelType w:val="hybridMultilevel"/>
    <w:tmpl w:val="98B00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381D61"/>
    <w:multiLevelType w:val="hybridMultilevel"/>
    <w:tmpl w:val="87508BDC"/>
    <w:lvl w:ilvl="0" w:tplc="18B648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18"/>
        <w:szCs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5C15D4D"/>
    <w:multiLevelType w:val="multilevel"/>
    <w:tmpl w:val="1CB84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E74B0A"/>
    <w:multiLevelType w:val="hybridMultilevel"/>
    <w:tmpl w:val="27FC34B4"/>
    <w:lvl w:ilvl="0" w:tplc="18B648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18"/>
        <w:szCs w:val="18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6C873A5A"/>
    <w:multiLevelType w:val="hybridMultilevel"/>
    <w:tmpl w:val="03C03CA2"/>
    <w:lvl w:ilvl="0" w:tplc="E42E7086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6">
    <w:nsid w:val="6FAB34F6"/>
    <w:multiLevelType w:val="hybridMultilevel"/>
    <w:tmpl w:val="96E8E4F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18"/>
        <w:szCs w:val="18"/>
      </w:rPr>
    </w:lvl>
    <w:lvl w:ilvl="1" w:tplc="18B6488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18"/>
        <w:szCs w:val="18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4"/>
  </w:num>
  <w:num w:numId="4">
    <w:abstractNumId w:val="12"/>
  </w:num>
  <w:num w:numId="5">
    <w:abstractNumId w:val="11"/>
  </w:num>
  <w:num w:numId="6">
    <w:abstractNumId w:val="8"/>
  </w:num>
  <w:num w:numId="7">
    <w:abstractNumId w:val="10"/>
  </w:num>
  <w:num w:numId="8">
    <w:abstractNumId w:val="13"/>
  </w:num>
  <w:num w:numId="9">
    <w:abstractNumId w:val="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1F08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3355"/>
    <w:rsid w:val="00005B2C"/>
    <w:rsid w:val="0000794C"/>
    <w:rsid w:val="00010A1C"/>
    <w:rsid w:val="00010A42"/>
    <w:rsid w:val="0001281A"/>
    <w:rsid w:val="00014C7E"/>
    <w:rsid w:val="000157A7"/>
    <w:rsid w:val="00023972"/>
    <w:rsid w:val="00024286"/>
    <w:rsid w:val="00026C48"/>
    <w:rsid w:val="00030571"/>
    <w:rsid w:val="00032331"/>
    <w:rsid w:val="0003399B"/>
    <w:rsid w:val="000362BC"/>
    <w:rsid w:val="000364E3"/>
    <w:rsid w:val="000365C8"/>
    <w:rsid w:val="00041594"/>
    <w:rsid w:val="0004636F"/>
    <w:rsid w:val="00047295"/>
    <w:rsid w:val="00047E2D"/>
    <w:rsid w:val="0005374F"/>
    <w:rsid w:val="00053DF8"/>
    <w:rsid w:val="000540E1"/>
    <w:rsid w:val="000606F7"/>
    <w:rsid w:val="00061328"/>
    <w:rsid w:val="00061591"/>
    <w:rsid w:val="00061E34"/>
    <w:rsid w:val="00062FC3"/>
    <w:rsid w:val="00063DDF"/>
    <w:rsid w:val="00064A68"/>
    <w:rsid w:val="00065C55"/>
    <w:rsid w:val="00070ED5"/>
    <w:rsid w:val="00071454"/>
    <w:rsid w:val="00072DD0"/>
    <w:rsid w:val="00073275"/>
    <w:rsid w:val="00076640"/>
    <w:rsid w:val="000826FF"/>
    <w:rsid w:val="00083431"/>
    <w:rsid w:val="00083E55"/>
    <w:rsid w:val="00084292"/>
    <w:rsid w:val="0008689D"/>
    <w:rsid w:val="0009294C"/>
    <w:rsid w:val="000936AF"/>
    <w:rsid w:val="000A0B7E"/>
    <w:rsid w:val="000A5237"/>
    <w:rsid w:val="000A53B4"/>
    <w:rsid w:val="000A5F62"/>
    <w:rsid w:val="000A65B5"/>
    <w:rsid w:val="000B34A0"/>
    <w:rsid w:val="000C0287"/>
    <w:rsid w:val="000C20B7"/>
    <w:rsid w:val="000C4FF6"/>
    <w:rsid w:val="000D0273"/>
    <w:rsid w:val="000D51D6"/>
    <w:rsid w:val="000D7BF3"/>
    <w:rsid w:val="000E1285"/>
    <w:rsid w:val="000E1906"/>
    <w:rsid w:val="000E43C2"/>
    <w:rsid w:val="000E46CD"/>
    <w:rsid w:val="000F115A"/>
    <w:rsid w:val="000F63A0"/>
    <w:rsid w:val="000F6584"/>
    <w:rsid w:val="001022FA"/>
    <w:rsid w:val="00102993"/>
    <w:rsid w:val="001031D2"/>
    <w:rsid w:val="001049C1"/>
    <w:rsid w:val="00110301"/>
    <w:rsid w:val="001112D5"/>
    <w:rsid w:val="00114D8F"/>
    <w:rsid w:val="001158BC"/>
    <w:rsid w:val="00121103"/>
    <w:rsid w:val="00122744"/>
    <w:rsid w:val="00125BFB"/>
    <w:rsid w:val="0012654F"/>
    <w:rsid w:val="00126D43"/>
    <w:rsid w:val="00130B9B"/>
    <w:rsid w:val="00131E1E"/>
    <w:rsid w:val="001322C5"/>
    <w:rsid w:val="00135DE6"/>
    <w:rsid w:val="00136A54"/>
    <w:rsid w:val="00137A88"/>
    <w:rsid w:val="00141052"/>
    <w:rsid w:val="00141197"/>
    <w:rsid w:val="00145EFA"/>
    <w:rsid w:val="001508A6"/>
    <w:rsid w:val="001522FA"/>
    <w:rsid w:val="001527EB"/>
    <w:rsid w:val="00153F19"/>
    <w:rsid w:val="001540F0"/>
    <w:rsid w:val="001552BC"/>
    <w:rsid w:val="00164871"/>
    <w:rsid w:val="0016580A"/>
    <w:rsid w:val="00171491"/>
    <w:rsid w:val="001716BD"/>
    <w:rsid w:val="00175090"/>
    <w:rsid w:val="00181B3F"/>
    <w:rsid w:val="00183706"/>
    <w:rsid w:val="00185B58"/>
    <w:rsid w:val="00191E21"/>
    <w:rsid w:val="00192DA6"/>
    <w:rsid w:val="0019641F"/>
    <w:rsid w:val="00197FC1"/>
    <w:rsid w:val="001A16C8"/>
    <w:rsid w:val="001A2ACA"/>
    <w:rsid w:val="001A5C97"/>
    <w:rsid w:val="001B4608"/>
    <w:rsid w:val="001B5A56"/>
    <w:rsid w:val="001B5CF6"/>
    <w:rsid w:val="001B75E2"/>
    <w:rsid w:val="001B7BCB"/>
    <w:rsid w:val="001C0937"/>
    <w:rsid w:val="001C48EF"/>
    <w:rsid w:val="001C7ADF"/>
    <w:rsid w:val="001D1B8E"/>
    <w:rsid w:val="001D36C3"/>
    <w:rsid w:val="001D440B"/>
    <w:rsid w:val="001D59CB"/>
    <w:rsid w:val="001E1744"/>
    <w:rsid w:val="001E1DED"/>
    <w:rsid w:val="001E33A7"/>
    <w:rsid w:val="001E44E3"/>
    <w:rsid w:val="001E5F1B"/>
    <w:rsid w:val="001F5A4C"/>
    <w:rsid w:val="002002AA"/>
    <w:rsid w:val="00200C48"/>
    <w:rsid w:val="00203CE0"/>
    <w:rsid w:val="00210B14"/>
    <w:rsid w:val="0021194F"/>
    <w:rsid w:val="00211B8D"/>
    <w:rsid w:val="00213A32"/>
    <w:rsid w:val="00215D0B"/>
    <w:rsid w:val="00227161"/>
    <w:rsid w:val="00230333"/>
    <w:rsid w:val="00233A63"/>
    <w:rsid w:val="0023611D"/>
    <w:rsid w:val="00241448"/>
    <w:rsid w:val="00244D40"/>
    <w:rsid w:val="002455A2"/>
    <w:rsid w:val="00245E7D"/>
    <w:rsid w:val="0025058C"/>
    <w:rsid w:val="00250C97"/>
    <w:rsid w:val="00250D8B"/>
    <w:rsid w:val="00251E6B"/>
    <w:rsid w:val="002535A7"/>
    <w:rsid w:val="002542BB"/>
    <w:rsid w:val="00255BE8"/>
    <w:rsid w:val="00257C17"/>
    <w:rsid w:val="00260FC9"/>
    <w:rsid w:val="0026246B"/>
    <w:rsid w:val="00262C97"/>
    <w:rsid w:val="00265712"/>
    <w:rsid w:val="00265A4E"/>
    <w:rsid w:val="00265AB1"/>
    <w:rsid w:val="0027110A"/>
    <w:rsid w:val="00272438"/>
    <w:rsid w:val="002751A8"/>
    <w:rsid w:val="00277CD3"/>
    <w:rsid w:val="00280747"/>
    <w:rsid w:val="00283043"/>
    <w:rsid w:val="0028475A"/>
    <w:rsid w:val="00284D77"/>
    <w:rsid w:val="00285644"/>
    <w:rsid w:val="002907C4"/>
    <w:rsid w:val="002907DC"/>
    <w:rsid w:val="00292B5D"/>
    <w:rsid w:val="00294C4F"/>
    <w:rsid w:val="002A0DEF"/>
    <w:rsid w:val="002A6A33"/>
    <w:rsid w:val="002B4B3B"/>
    <w:rsid w:val="002C0C80"/>
    <w:rsid w:val="002C1251"/>
    <w:rsid w:val="002C24E0"/>
    <w:rsid w:val="002C47A9"/>
    <w:rsid w:val="002C4884"/>
    <w:rsid w:val="002C6713"/>
    <w:rsid w:val="002D4046"/>
    <w:rsid w:val="002D572B"/>
    <w:rsid w:val="002D6521"/>
    <w:rsid w:val="002F1FBE"/>
    <w:rsid w:val="002F2849"/>
    <w:rsid w:val="002F6F5B"/>
    <w:rsid w:val="00302569"/>
    <w:rsid w:val="003115B9"/>
    <w:rsid w:val="003122AE"/>
    <w:rsid w:val="00313DF2"/>
    <w:rsid w:val="003142B9"/>
    <w:rsid w:val="00315478"/>
    <w:rsid w:val="00315F86"/>
    <w:rsid w:val="003213E0"/>
    <w:rsid w:val="00324D0B"/>
    <w:rsid w:val="0033417B"/>
    <w:rsid w:val="00337A29"/>
    <w:rsid w:val="0034053C"/>
    <w:rsid w:val="00340CE6"/>
    <w:rsid w:val="00341D45"/>
    <w:rsid w:val="00342D8B"/>
    <w:rsid w:val="00346211"/>
    <w:rsid w:val="00346947"/>
    <w:rsid w:val="00357AD6"/>
    <w:rsid w:val="00361E9C"/>
    <w:rsid w:val="00366CC6"/>
    <w:rsid w:val="00374BBA"/>
    <w:rsid w:val="00391150"/>
    <w:rsid w:val="003911E0"/>
    <w:rsid w:val="00394999"/>
    <w:rsid w:val="003A01C2"/>
    <w:rsid w:val="003A0FA9"/>
    <w:rsid w:val="003A6673"/>
    <w:rsid w:val="003B46D5"/>
    <w:rsid w:val="003B6AB0"/>
    <w:rsid w:val="003C1664"/>
    <w:rsid w:val="003C4315"/>
    <w:rsid w:val="003D0A60"/>
    <w:rsid w:val="003D540B"/>
    <w:rsid w:val="003D692F"/>
    <w:rsid w:val="003D6D6E"/>
    <w:rsid w:val="003E15C8"/>
    <w:rsid w:val="003E2103"/>
    <w:rsid w:val="003E3C20"/>
    <w:rsid w:val="003F0EB2"/>
    <w:rsid w:val="003F4A36"/>
    <w:rsid w:val="003F6D92"/>
    <w:rsid w:val="004002AF"/>
    <w:rsid w:val="004015D6"/>
    <w:rsid w:val="00403D9A"/>
    <w:rsid w:val="004041C1"/>
    <w:rsid w:val="00404804"/>
    <w:rsid w:val="00404BD3"/>
    <w:rsid w:val="004066E8"/>
    <w:rsid w:val="004122F1"/>
    <w:rsid w:val="004148D3"/>
    <w:rsid w:val="004152CC"/>
    <w:rsid w:val="00420DA3"/>
    <w:rsid w:val="00422E20"/>
    <w:rsid w:val="0042318A"/>
    <w:rsid w:val="00423B15"/>
    <w:rsid w:val="00425F77"/>
    <w:rsid w:val="00430991"/>
    <w:rsid w:val="00431715"/>
    <w:rsid w:val="00432EE7"/>
    <w:rsid w:val="00440439"/>
    <w:rsid w:val="00440E60"/>
    <w:rsid w:val="00443717"/>
    <w:rsid w:val="00445F2F"/>
    <w:rsid w:val="00446D06"/>
    <w:rsid w:val="004502DE"/>
    <w:rsid w:val="004517C1"/>
    <w:rsid w:val="00451986"/>
    <w:rsid w:val="004548EF"/>
    <w:rsid w:val="00456715"/>
    <w:rsid w:val="00471353"/>
    <w:rsid w:val="00471C8F"/>
    <w:rsid w:val="004773E4"/>
    <w:rsid w:val="00481FF3"/>
    <w:rsid w:val="004820A3"/>
    <w:rsid w:val="004830AA"/>
    <w:rsid w:val="0048357A"/>
    <w:rsid w:val="0048429F"/>
    <w:rsid w:val="00493276"/>
    <w:rsid w:val="00496E8F"/>
    <w:rsid w:val="00496EF9"/>
    <w:rsid w:val="004A06B3"/>
    <w:rsid w:val="004A0A09"/>
    <w:rsid w:val="004A2E7E"/>
    <w:rsid w:val="004A76AB"/>
    <w:rsid w:val="004B3355"/>
    <w:rsid w:val="004B3B16"/>
    <w:rsid w:val="004B6BDC"/>
    <w:rsid w:val="004B6C5C"/>
    <w:rsid w:val="004C1417"/>
    <w:rsid w:val="004C4E1A"/>
    <w:rsid w:val="004C5DC8"/>
    <w:rsid w:val="004D5FA9"/>
    <w:rsid w:val="004E0972"/>
    <w:rsid w:val="004E190A"/>
    <w:rsid w:val="004E289C"/>
    <w:rsid w:val="004E454C"/>
    <w:rsid w:val="004E458A"/>
    <w:rsid w:val="004E590F"/>
    <w:rsid w:val="004E6BFF"/>
    <w:rsid w:val="004E7F9B"/>
    <w:rsid w:val="004F2FF2"/>
    <w:rsid w:val="004F510B"/>
    <w:rsid w:val="004F5C1C"/>
    <w:rsid w:val="004F6CB4"/>
    <w:rsid w:val="00505CC4"/>
    <w:rsid w:val="00511E03"/>
    <w:rsid w:val="00512FA6"/>
    <w:rsid w:val="00513B64"/>
    <w:rsid w:val="005141E9"/>
    <w:rsid w:val="00514C78"/>
    <w:rsid w:val="00516D19"/>
    <w:rsid w:val="00517B60"/>
    <w:rsid w:val="00524373"/>
    <w:rsid w:val="00530B15"/>
    <w:rsid w:val="00532C0D"/>
    <w:rsid w:val="00541F98"/>
    <w:rsid w:val="005459E2"/>
    <w:rsid w:val="00547266"/>
    <w:rsid w:val="00550616"/>
    <w:rsid w:val="00550863"/>
    <w:rsid w:val="005530E5"/>
    <w:rsid w:val="00556D96"/>
    <w:rsid w:val="0056123A"/>
    <w:rsid w:val="00564FC3"/>
    <w:rsid w:val="00567DBB"/>
    <w:rsid w:val="0057345E"/>
    <w:rsid w:val="00573EB6"/>
    <w:rsid w:val="00577A82"/>
    <w:rsid w:val="00580248"/>
    <w:rsid w:val="0058350F"/>
    <w:rsid w:val="00583AB3"/>
    <w:rsid w:val="005876A8"/>
    <w:rsid w:val="00591400"/>
    <w:rsid w:val="00592AAF"/>
    <w:rsid w:val="00596A99"/>
    <w:rsid w:val="005973B0"/>
    <w:rsid w:val="005A050C"/>
    <w:rsid w:val="005A0E82"/>
    <w:rsid w:val="005A6591"/>
    <w:rsid w:val="005B2011"/>
    <w:rsid w:val="005B212A"/>
    <w:rsid w:val="005B26DF"/>
    <w:rsid w:val="005B5A6A"/>
    <w:rsid w:val="005B5EA6"/>
    <w:rsid w:val="005B6A1D"/>
    <w:rsid w:val="005C0178"/>
    <w:rsid w:val="005D220C"/>
    <w:rsid w:val="005D6556"/>
    <w:rsid w:val="005D6945"/>
    <w:rsid w:val="005D7ACE"/>
    <w:rsid w:val="005D7DB8"/>
    <w:rsid w:val="005E421A"/>
    <w:rsid w:val="005E5569"/>
    <w:rsid w:val="005F0F93"/>
    <w:rsid w:val="005F2C33"/>
    <w:rsid w:val="00607A70"/>
    <w:rsid w:val="00610CDE"/>
    <w:rsid w:val="00610E9A"/>
    <w:rsid w:val="006114E0"/>
    <w:rsid w:val="0061392E"/>
    <w:rsid w:val="00613BC6"/>
    <w:rsid w:val="00614D08"/>
    <w:rsid w:val="006165F8"/>
    <w:rsid w:val="00622961"/>
    <w:rsid w:val="006233B6"/>
    <w:rsid w:val="00632730"/>
    <w:rsid w:val="0063685E"/>
    <w:rsid w:val="00640BEF"/>
    <w:rsid w:val="00644B4B"/>
    <w:rsid w:val="0065054F"/>
    <w:rsid w:val="00651343"/>
    <w:rsid w:val="0065195C"/>
    <w:rsid w:val="006523AB"/>
    <w:rsid w:val="0065250B"/>
    <w:rsid w:val="00653304"/>
    <w:rsid w:val="00671385"/>
    <w:rsid w:val="00676AF6"/>
    <w:rsid w:val="006777D8"/>
    <w:rsid w:val="006807A3"/>
    <w:rsid w:val="006812A6"/>
    <w:rsid w:val="00681D15"/>
    <w:rsid w:val="00681D75"/>
    <w:rsid w:val="00684CC5"/>
    <w:rsid w:val="0068517F"/>
    <w:rsid w:val="00690953"/>
    <w:rsid w:val="00692464"/>
    <w:rsid w:val="006927F6"/>
    <w:rsid w:val="006A2013"/>
    <w:rsid w:val="006A3BE8"/>
    <w:rsid w:val="006A4193"/>
    <w:rsid w:val="006A6D6D"/>
    <w:rsid w:val="006B0290"/>
    <w:rsid w:val="006B32EB"/>
    <w:rsid w:val="006B6305"/>
    <w:rsid w:val="006C0993"/>
    <w:rsid w:val="006C164F"/>
    <w:rsid w:val="006C58B1"/>
    <w:rsid w:val="006C68B9"/>
    <w:rsid w:val="006C6E3E"/>
    <w:rsid w:val="006D00CB"/>
    <w:rsid w:val="006D19CE"/>
    <w:rsid w:val="006D6FEF"/>
    <w:rsid w:val="006D7F75"/>
    <w:rsid w:val="006E024B"/>
    <w:rsid w:val="006E0BDD"/>
    <w:rsid w:val="006F1403"/>
    <w:rsid w:val="006F2C53"/>
    <w:rsid w:val="006F4ADA"/>
    <w:rsid w:val="006F7A52"/>
    <w:rsid w:val="00701A0F"/>
    <w:rsid w:val="007021FD"/>
    <w:rsid w:val="00703C8F"/>
    <w:rsid w:val="00705671"/>
    <w:rsid w:val="007064D5"/>
    <w:rsid w:val="00707DB0"/>
    <w:rsid w:val="007149A1"/>
    <w:rsid w:val="00715F74"/>
    <w:rsid w:val="007164CA"/>
    <w:rsid w:val="0071735C"/>
    <w:rsid w:val="00722423"/>
    <w:rsid w:val="00723D01"/>
    <w:rsid w:val="0072573C"/>
    <w:rsid w:val="0073564A"/>
    <w:rsid w:val="007417F7"/>
    <w:rsid w:val="007420B3"/>
    <w:rsid w:val="0074466B"/>
    <w:rsid w:val="007469BE"/>
    <w:rsid w:val="00746D98"/>
    <w:rsid w:val="00753149"/>
    <w:rsid w:val="00755BF4"/>
    <w:rsid w:val="00761A08"/>
    <w:rsid w:val="0076217A"/>
    <w:rsid w:val="00764883"/>
    <w:rsid w:val="0076626E"/>
    <w:rsid w:val="00772C5C"/>
    <w:rsid w:val="00774DB4"/>
    <w:rsid w:val="007772B2"/>
    <w:rsid w:val="00780A75"/>
    <w:rsid w:val="007820A0"/>
    <w:rsid w:val="00783A5A"/>
    <w:rsid w:val="00784481"/>
    <w:rsid w:val="00785217"/>
    <w:rsid w:val="00790746"/>
    <w:rsid w:val="007919E3"/>
    <w:rsid w:val="00793EC7"/>
    <w:rsid w:val="007A1659"/>
    <w:rsid w:val="007A186F"/>
    <w:rsid w:val="007B7F35"/>
    <w:rsid w:val="007D09CD"/>
    <w:rsid w:val="007D0BE7"/>
    <w:rsid w:val="007D1126"/>
    <w:rsid w:val="007D386D"/>
    <w:rsid w:val="007D4B12"/>
    <w:rsid w:val="007D799E"/>
    <w:rsid w:val="007D7A6D"/>
    <w:rsid w:val="007E3FB0"/>
    <w:rsid w:val="007F0FB5"/>
    <w:rsid w:val="007F47CD"/>
    <w:rsid w:val="007F52C7"/>
    <w:rsid w:val="007F589A"/>
    <w:rsid w:val="007F641C"/>
    <w:rsid w:val="00801B57"/>
    <w:rsid w:val="00802AC2"/>
    <w:rsid w:val="00803ED7"/>
    <w:rsid w:val="00812731"/>
    <w:rsid w:val="0081286C"/>
    <w:rsid w:val="00813B36"/>
    <w:rsid w:val="0081654D"/>
    <w:rsid w:val="0082580B"/>
    <w:rsid w:val="0082595E"/>
    <w:rsid w:val="00831370"/>
    <w:rsid w:val="0083266D"/>
    <w:rsid w:val="00834455"/>
    <w:rsid w:val="00836694"/>
    <w:rsid w:val="00843579"/>
    <w:rsid w:val="00844A42"/>
    <w:rsid w:val="008452F3"/>
    <w:rsid w:val="00845C3A"/>
    <w:rsid w:val="0085009C"/>
    <w:rsid w:val="008541BE"/>
    <w:rsid w:val="008606A0"/>
    <w:rsid w:val="00860901"/>
    <w:rsid w:val="00862140"/>
    <w:rsid w:val="00862A80"/>
    <w:rsid w:val="00865A64"/>
    <w:rsid w:val="0087011B"/>
    <w:rsid w:val="00872DA6"/>
    <w:rsid w:val="008746F5"/>
    <w:rsid w:val="00875A89"/>
    <w:rsid w:val="00877E5C"/>
    <w:rsid w:val="0088376D"/>
    <w:rsid w:val="00883E2B"/>
    <w:rsid w:val="00887BBA"/>
    <w:rsid w:val="0089242D"/>
    <w:rsid w:val="00894DF5"/>
    <w:rsid w:val="0089773D"/>
    <w:rsid w:val="008A1146"/>
    <w:rsid w:val="008A396D"/>
    <w:rsid w:val="008A6488"/>
    <w:rsid w:val="008B0731"/>
    <w:rsid w:val="008B6336"/>
    <w:rsid w:val="008C31FE"/>
    <w:rsid w:val="008C34CF"/>
    <w:rsid w:val="008D0C05"/>
    <w:rsid w:val="008D3B3B"/>
    <w:rsid w:val="008D5EDE"/>
    <w:rsid w:val="008D75AF"/>
    <w:rsid w:val="008E0BB3"/>
    <w:rsid w:val="008E2376"/>
    <w:rsid w:val="008E352A"/>
    <w:rsid w:val="008E547C"/>
    <w:rsid w:val="008E5A12"/>
    <w:rsid w:val="008E5C35"/>
    <w:rsid w:val="008E62D5"/>
    <w:rsid w:val="008E754D"/>
    <w:rsid w:val="008E7B1B"/>
    <w:rsid w:val="008F263D"/>
    <w:rsid w:val="008F726F"/>
    <w:rsid w:val="00900B5E"/>
    <w:rsid w:val="00901298"/>
    <w:rsid w:val="00906717"/>
    <w:rsid w:val="00906EB4"/>
    <w:rsid w:val="00913B83"/>
    <w:rsid w:val="0091438C"/>
    <w:rsid w:val="0092141D"/>
    <w:rsid w:val="009230AF"/>
    <w:rsid w:val="009267F0"/>
    <w:rsid w:val="0092792A"/>
    <w:rsid w:val="00930FD0"/>
    <w:rsid w:val="00932415"/>
    <w:rsid w:val="0094193E"/>
    <w:rsid w:val="009427A3"/>
    <w:rsid w:val="009437A4"/>
    <w:rsid w:val="00944E9C"/>
    <w:rsid w:val="00945B7F"/>
    <w:rsid w:val="00946E9B"/>
    <w:rsid w:val="00951B0A"/>
    <w:rsid w:val="00951E65"/>
    <w:rsid w:val="009530E2"/>
    <w:rsid w:val="009549B7"/>
    <w:rsid w:val="00957DB1"/>
    <w:rsid w:val="00961782"/>
    <w:rsid w:val="00961D99"/>
    <w:rsid w:val="00961E6F"/>
    <w:rsid w:val="00967F9C"/>
    <w:rsid w:val="00970967"/>
    <w:rsid w:val="00971D6A"/>
    <w:rsid w:val="009727FA"/>
    <w:rsid w:val="009830C6"/>
    <w:rsid w:val="00983B37"/>
    <w:rsid w:val="00984ABF"/>
    <w:rsid w:val="00985522"/>
    <w:rsid w:val="00985758"/>
    <w:rsid w:val="009921E6"/>
    <w:rsid w:val="00996947"/>
    <w:rsid w:val="009A1A7D"/>
    <w:rsid w:val="009A1B6C"/>
    <w:rsid w:val="009A5447"/>
    <w:rsid w:val="009A7268"/>
    <w:rsid w:val="009B18EF"/>
    <w:rsid w:val="009B49A1"/>
    <w:rsid w:val="009B6335"/>
    <w:rsid w:val="009C278B"/>
    <w:rsid w:val="009D286B"/>
    <w:rsid w:val="009E0DE0"/>
    <w:rsid w:val="009E19A8"/>
    <w:rsid w:val="009E207A"/>
    <w:rsid w:val="009E2EDF"/>
    <w:rsid w:val="009E51A6"/>
    <w:rsid w:val="009F1B48"/>
    <w:rsid w:val="009F569A"/>
    <w:rsid w:val="00A00FE9"/>
    <w:rsid w:val="00A0163F"/>
    <w:rsid w:val="00A02CC7"/>
    <w:rsid w:val="00A0455E"/>
    <w:rsid w:val="00A0491A"/>
    <w:rsid w:val="00A070BC"/>
    <w:rsid w:val="00A0719F"/>
    <w:rsid w:val="00A1101C"/>
    <w:rsid w:val="00A12B6F"/>
    <w:rsid w:val="00A14B6E"/>
    <w:rsid w:val="00A172F8"/>
    <w:rsid w:val="00A30567"/>
    <w:rsid w:val="00A310CC"/>
    <w:rsid w:val="00A35B37"/>
    <w:rsid w:val="00A36D23"/>
    <w:rsid w:val="00A45B55"/>
    <w:rsid w:val="00A45C77"/>
    <w:rsid w:val="00A47EDC"/>
    <w:rsid w:val="00A51057"/>
    <w:rsid w:val="00A52BE1"/>
    <w:rsid w:val="00A54EF8"/>
    <w:rsid w:val="00A568C3"/>
    <w:rsid w:val="00A579F4"/>
    <w:rsid w:val="00A64EAB"/>
    <w:rsid w:val="00A65B3C"/>
    <w:rsid w:val="00A6608E"/>
    <w:rsid w:val="00A71381"/>
    <w:rsid w:val="00A7323E"/>
    <w:rsid w:val="00A744EB"/>
    <w:rsid w:val="00A74B31"/>
    <w:rsid w:val="00A76B3D"/>
    <w:rsid w:val="00A82D2B"/>
    <w:rsid w:val="00A8348C"/>
    <w:rsid w:val="00A8640D"/>
    <w:rsid w:val="00A86757"/>
    <w:rsid w:val="00A87713"/>
    <w:rsid w:val="00A87CA0"/>
    <w:rsid w:val="00A91E40"/>
    <w:rsid w:val="00A93AAF"/>
    <w:rsid w:val="00A95EF5"/>
    <w:rsid w:val="00A973E2"/>
    <w:rsid w:val="00A9781E"/>
    <w:rsid w:val="00AA12DF"/>
    <w:rsid w:val="00AA13D3"/>
    <w:rsid w:val="00AA1765"/>
    <w:rsid w:val="00AA4B67"/>
    <w:rsid w:val="00AB2585"/>
    <w:rsid w:val="00AC3C93"/>
    <w:rsid w:val="00AC6294"/>
    <w:rsid w:val="00AD044C"/>
    <w:rsid w:val="00AD268A"/>
    <w:rsid w:val="00AD4335"/>
    <w:rsid w:val="00AE17E7"/>
    <w:rsid w:val="00AE285B"/>
    <w:rsid w:val="00AE3219"/>
    <w:rsid w:val="00AE5566"/>
    <w:rsid w:val="00AE7D4E"/>
    <w:rsid w:val="00AF07DE"/>
    <w:rsid w:val="00AF1D80"/>
    <w:rsid w:val="00AF34E4"/>
    <w:rsid w:val="00AF4847"/>
    <w:rsid w:val="00AF545A"/>
    <w:rsid w:val="00AF7DDE"/>
    <w:rsid w:val="00B0064A"/>
    <w:rsid w:val="00B01245"/>
    <w:rsid w:val="00B0207A"/>
    <w:rsid w:val="00B10911"/>
    <w:rsid w:val="00B11D08"/>
    <w:rsid w:val="00B162B5"/>
    <w:rsid w:val="00B174A3"/>
    <w:rsid w:val="00B204A5"/>
    <w:rsid w:val="00B20BDE"/>
    <w:rsid w:val="00B20D3E"/>
    <w:rsid w:val="00B22205"/>
    <w:rsid w:val="00B2443D"/>
    <w:rsid w:val="00B25472"/>
    <w:rsid w:val="00B26679"/>
    <w:rsid w:val="00B30C82"/>
    <w:rsid w:val="00B37866"/>
    <w:rsid w:val="00B405FE"/>
    <w:rsid w:val="00B4198D"/>
    <w:rsid w:val="00B42BCA"/>
    <w:rsid w:val="00B43592"/>
    <w:rsid w:val="00B44042"/>
    <w:rsid w:val="00B470BC"/>
    <w:rsid w:val="00B51649"/>
    <w:rsid w:val="00B51B5D"/>
    <w:rsid w:val="00B56B71"/>
    <w:rsid w:val="00B60235"/>
    <w:rsid w:val="00B61BA0"/>
    <w:rsid w:val="00B61DBA"/>
    <w:rsid w:val="00B62B46"/>
    <w:rsid w:val="00B63015"/>
    <w:rsid w:val="00B67F51"/>
    <w:rsid w:val="00B70018"/>
    <w:rsid w:val="00B7157C"/>
    <w:rsid w:val="00B71AFD"/>
    <w:rsid w:val="00B731AD"/>
    <w:rsid w:val="00B746E6"/>
    <w:rsid w:val="00B77290"/>
    <w:rsid w:val="00B804C1"/>
    <w:rsid w:val="00B805E2"/>
    <w:rsid w:val="00B84ECA"/>
    <w:rsid w:val="00B87554"/>
    <w:rsid w:val="00B9232B"/>
    <w:rsid w:val="00B965A4"/>
    <w:rsid w:val="00B96D68"/>
    <w:rsid w:val="00BA2922"/>
    <w:rsid w:val="00BB336B"/>
    <w:rsid w:val="00BB4388"/>
    <w:rsid w:val="00BB4A24"/>
    <w:rsid w:val="00BB6C19"/>
    <w:rsid w:val="00BB6E8E"/>
    <w:rsid w:val="00BC1889"/>
    <w:rsid w:val="00BC45F9"/>
    <w:rsid w:val="00BC52FC"/>
    <w:rsid w:val="00BD32CB"/>
    <w:rsid w:val="00BD365A"/>
    <w:rsid w:val="00BD3DF9"/>
    <w:rsid w:val="00BD5015"/>
    <w:rsid w:val="00BE24B2"/>
    <w:rsid w:val="00BE3B8E"/>
    <w:rsid w:val="00BF003D"/>
    <w:rsid w:val="00BF224A"/>
    <w:rsid w:val="00BF22B3"/>
    <w:rsid w:val="00BF7AC4"/>
    <w:rsid w:val="00C00984"/>
    <w:rsid w:val="00C0462B"/>
    <w:rsid w:val="00C06478"/>
    <w:rsid w:val="00C13B67"/>
    <w:rsid w:val="00C14644"/>
    <w:rsid w:val="00C160F3"/>
    <w:rsid w:val="00C1694B"/>
    <w:rsid w:val="00C1749A"/>
    <w:rsid w:val="00C210E0"/>
    <w:rsid w:val="00C222B9"/>
    <w:rsid w:val="00C2334C"/>
    <w:rsid w:val="00C236A5"/>
    <w:rsid w:val="00C252C7"/>
    <w:rsid w:val="00C26835"/>
    <w:rsid w:val="00C26D88"/>
    <w:rsid w:val="00C27CBF"/>
    <w:rsid w:val="00C27F3B"/>
    <w:rsid w:val="00C304B6"/>
    <w:rsid w:val="00C308C7"/>
    <w:rsid w:val="00C32FE1"/>
    <w:rsid w:val="00C347C6"/>
    <w:rsid w:val="00C37817"/>
    <w:rsid w:val="00C37900"/>
    <w:rsid w:val="00C429E1"/>
    <w:rsid w:val="00C43176"/>
    <w:rsid w:val="00C45CEF"/>
    <w:rsid w:val="00C46746"/>
    <w:rsid w:val="00C46CA5"/>
    <w:rsid w:val="00C5039C"/>
    <w:rsid w:val="00C51D7D"/>
    <w:rsid w:val="00C52F80"/>
    <w:rsid w:val="00C53CED"/>
    <w:rsid w:val="00C5594D"/>
    <w:rsid w:val="00C7005C"/>
    <w:rsid w:val="00C70360"/>
    <w:rsid w:val="00C7335E"/>
    <w:rsid w:val="00C74018"/>
    <w:rsid w:val="00C757F2"/>
    <w:rsid w:val="00C7669B"/>
    <w:rsid w:val="00C80004"/>
    <w:rsid w:val="00C80901"/>
    <w:rsid w:val="00C84968"/>
    <w:rsid w:val="00C85B00"/>
    <w:rsid w:val="00C9231E"/>
    <w:rsid w:val="00C94349"/>
    <w:rsid w:val="00CA361B"/>
    <w:rsid w:val="00CA462C"/>
    <w:rsid w:val="00CA5498"/>
    <w:rsid w:val="00CA7301"/>
    <w:rsid w:val="00CA7346"/>
    <w:rsid w:val="00CB0A04"/>
    <w:rsid w:val="00CB35A7"/>
    <w:rsid w:val="00CB5605"/>
    <w:rsid w:val="00CC43D6"/>
    <w:rsid w:val="00CC4C4A"/>
    <w:rsid w:val="00CD34D5"/>
    <w:rsid w:val="00CD40FA"/>
    <w:rsid w:val="00CD5391"/>
    <w:rsid w:val="00CE1746"/>
    <w:rsid w:val="00CE24E3"/>
    <w:rsid w:val="00CE2FA6"/>
    <w:rsid w:val="00CE5CCF"/>
    <w:rsid w:val="00CE6205"/>
    <w:rsid w:val="00CF1E74"/>
    <w:rsid w:val="00D05E36"/>
    <w:rsid w:val="00D079D3"/>
    <w:rsid w:val="00D13C55"/>
    <w:rsid w:val="00D15087"/>
    <w:rsid w:val="00D20AB8"/>
    <w:rsid w:val="00D20AD5"/>
    <w:rsid w:val="00D234EF"/>
    <w:rsid w:val="00D238F2"/>
    <w:rsid w:val="00D2646D"/>
    <w:rsid w:val="00D26993"/>
    <w:rsid w:val="00D2785C"/>
    <w:rsid w:val="00D2790E"/>
    <w:rsid w:val="00D3319F"/>
    <w:rsid w:val="00D367CA"/>
    <w:rsid w:val="00D37198"/>
    <w:rsid w:val="00D4079F"/>
    <w:rsid w:val="00D4103C"/>
    <w:rsid w:val="00D415D8"/>
    <w:rsid w:val="00D45AA0"/>
    <w:rsid w:val="00D53580"/>
    <w:rsid w:val="00D66C60"/>
    <w:rsid w:val="00D70449"/>
    <w:rsid w:val="00D750D1"/>
    <w:rsid w:val="00D759F3"/>
    <w:rsid w:val="00D81BEB"/>
    <w:rsid w:val="00D859A3"/>
    <w:rsid w:val="00D87D7E"/>
    <w:rsid w:val="00D940FC"/>
    <w:rsid w:val="00D95A86"/>
    <w:rsid w:val="00D96149"/>
    <w:rsid w:val="00DA0BB1"/>
    <w:rsid w:val="00DA3904"/>
    <w:rsid w:val="00DA4200"/>
    <w:rsid w:val="00DA7FCD"/>
    <w:rsid w:val="00DB22C9"/>
    <w:rsid w:val="00DB76AA"/>
    <w:rsid w:val="00DC1D59"/>
    <w:rsid w:val="00DC3FDF"/>
    <w:rsid w:val="00DC7917"/>
    <w:rsid w:val="00DD1F28"/>
    <w:rsid w:val="00DD401E"/>
    <w:rsid w:val="00DD56F7"/>
    <w:rsid w:val="00DE058F"/>
    <w:rsid w:val="00DE2784"/>
    <w:rsid w:val="00DE3290"/>
    <w:rsid w:val="00DE4E34"/>
    <w:rsid w:val="00DE597E"/>
    <w:rsid w:val="00DF04E4"/>
    <w:rsid w:val="00DF500B"/>
    <w:rsid w:val="00DF6AE7"/>
    <w:rsid w:val="00E000F0"/>
    <w:rsid w:val="00E02000"/>
    <w:rsid w:val="00E05F63"/>
    <w:rsid w:val="00E16152"/>
    <w:rsid w:val="00E2740E"/>
    <w:rsid w:val="00E2747F"/>
    <w:rsid w:val="00E30532"/>
    <w:rsid w:val="00E331D5"/>
    <w:rsid w:val="00E34821"/>
    <w:rsid w:val="00E3603D"/>
    <w:rsid w:val="00E36B9E"/>
    <w:rsid w:val="00E41CBF"/>
    <w:rsid w:val="00E43543"/>
    <w:rsid w:val="00E446E3"/>
    <w:rsid w:val="00E4601C"/>
    <w:rsid w:val="00E51D2B"/>
    <w:rsid w:val="00E52C1A"/>
    <w:rsid w:val="00E54168"/>
    <w:rsid w:val="00E55BEE"/>
    <w:rsid w:val="00E57579"/>
    <w:rsid w:val="00E61483"/>
    <w:rsid w:val="00E65762"/>
    <w:rsid w:val="00E66F6F"/>
    <w:rsid w:val="00E70F62"/>
    <w:rsid w:val="00E75BFF"/>
    <w:rsid w:val="00E76234"/>
    <w:rsid w:val="00E8046A"/>
    <w:rsid w:val="00E839E2"/>
    <w:rsid w:val="00E87F09"/>
    <w:rsid w:val="00E90328"/>
    <w:rsid w:val="00E93E2B"/>
    <w:rsid w:val="00E94856"/>
    <w:rsid w:val="00E94ABD"/>
    <w:rsid w:val="00E95B61"/>
    <w:rsid w:val="00E95D42"/>
    <w:rsid w:val="00EA21A0"/>
    <w:rsid w:val="00EA6650"/>
    <w:rsid w:val="00EB43DC"/>
    <w:rsid w:val="00EB6F39"/>
    <w:rsid w:val="00EB7D1E"/>
    <w:rsid w:val="00EC3019"/>
    <w:rsid w:val="00EC502F"/>
    <w:rsid w:val="00ED3E0C"/>
    <w:rsid w:val="00ED5026"/>
    <w:rsid w:val="00ED6DF4"/>
    <w:rsid w:val="00EE5656"/>
    <w:rsid w:val="00EF05CC"/>
    <w:rsid w:val="00EF53F6"/>
    <w:rsid w:val="00F00E47"/>
    <w:rsid w:val="00F02866"/>
    <w:rsid w:val="00F10CE2"/>
    <w:rsid w:val="00F1139E"/>
    <w:rsid w:val="00F22753"/>
    <w:rsid w:val="00F26C3C"/>
    <w:rsid w:val="00F27C1D"/>
    <w:rsid w:val="00F27C26"/>
    <w:rsid w:val="00F3252E"/>
    <w:rsid w:val="00F34CC7"/>
    <w:rsid w:val="00F35777"/>
    <w:rsid w:val="00F40D5D"/>
    <w:rsid w:val="00F50D5A"/>
    <w:rsid w:val="00F51A0C"/>
    <w:rsid w:val="00F65DED"/>
    <w:rsid w:val="00F67933"/>
    <w:rsid w:val="00F81E53"/>
    <w:rsid w:val="00F8240C"/>
    <w:rsid w:val="00F85E79"/>
    <w:rsid w:val="00F86AF5"/>
    <w:rsid w:val="00F90623"/>
    <w:rsid w:val="00F90634"/>
    <w:rsid w:val="00F934F3"/>
    <w:rsid w:val="00F94F87"/>
    <w:rsid w:val="00F96DE7"/>
    <w:rsid w:val="00F972A3"/>
    <w:rsid w:val="00FA086C"/>
    <w:rsid w:val="00FA4A95"/>
    <w:rsid w:val="00FB162A"/>
    <w:rsid w:val="00FB1E01"/>
    <w:rsid w:val="00FB4649"/>
    <w:rsid w:val="00FB620D"/>
    <w:rsid w:val="00FB6848"/>
    <w:rsid w:val="00FC40B7"/>
    <w:rsid w:val="00FC65AE"/>
    <w:rsid w:val="00FD2FD8"/>
    <w:rsid w:val="00FD4E06"/>
    <w:rsid w:val="00FD7590"/>
    <w:rsid w:val="00FE3FF3"/>
    <w:rsid w:val="00FE7763"/>
    <w:rsid w:val="00FE7B06"/>
    <w:rsid w:val="00FF490E"/>
    <w:rsid w:val="00FF6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19A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B3355"/>
    <w:pPr>
      <w:keepNext/>
      <w:spacing w:after="0" w:line="240" w:lineRule="auto"/>
      <w:jc w:val="right"/>
      <w:outlineLvl w:val="0"/>
    </w:pPr>
    <w:rPr>
      <w:rFonts w:ascii="Verdana Ref" w:eastAsia="Times New Roman" w:hAnsi="Verdana Ref"/>
      <w:b/>
      <w:sz w:val="4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14B6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/>
    </w:rPr>
  </w:style>
  <w:style w:type="paragraph" w:styleId="Titolo3">
    <w:name w:val="heading 3"/>
    <w:basedOn w:val="Normale"/>
    <w:next w:val="Normale"/>
    <w:link w:val="Titolo3Carattere"/>
    <w:qFormat/>
    <w:rsid w:val="004B3355"/>
    <w:pPr>
      <w:keepNext/>
      <w:spacing w:after="0" w:line="240" w:lineRule="auto"/>
      <w:jc w:val="right"/>
      <w:outlineLvl w:val="2"/>
    </w:pPr>
    <w:rPr>
      <w:rFonts w:ascii="Verdana Ref" w:eastAsia="Times New Roman" w:hAnsi="Verdana Ref"/>
      <w:b/>
      <w:sz w:val="40"/>
      <w:szCs w:val="20"/>
      <w:u w:val="single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4B3355"/>
    <w:pPr>
      <w:keepNext/>
      <w:spacing w:after="0" w:line="240" w:lineRule="auto"/>
      <w:jc w:val="right"/>
      <w:outlineLvl w:val="3"/>
    </w:pPr>
    <w:rPr>
      <w:rFonts w:ascii="Verdana Ref" w:eastAsia="Times New Roman" w:hAnsi="Verdana Ref"/>
      <w:b/>
      <w:color w:val="808080"/>
      <w:sz w:val="28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3E210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4B3355"/>
    <w:rPr>
      <w:color w:val="0000FF"/>
      <w:u w:val="single"/>
    </w:rPr>
  </w:style>
  <w:style w:type="character" w:customStyle="1" w:styleId="Titolo1Carattere">
    <w:name w:val="Titolo 1 Carattere"/>
    <w:link w:val="Titolo1"/>
    <w:locked/>
    <w:rsid w:val="004B3355"/>
    <w:rPr>
      <w:rFonts w:ascii="Verdana Ref" w:hAnsi="Verdana Ref"/>
      <w:b/>
      <w:sz w:val="40"/>
      <w:lang w:val="it-IT" w:eastAsia="it-IT" w:bidi="ar-SA"/>
    </w:rPr>
  </w:style>
  <w:style w:type="character" w:customStyle="1" w:styleId="Titolo3Carattere">
    <w:name w:val="Titolo 3 Carattere"/>
    <w:link w:val="Titolo3"/>
    <w:semiHidden/>
    <w:locked/>
    <w:rsid w:val="004B3355"/>
    <w:rPr>
      <w:rFonts w:ascii="Verdana Ref" w:hAnsi="Verdana Ref"/>
      <w:b/>
      <w:sz w:val="40"/>
      <w:u w:val="single"/>
      <w:lang w:val="it-IT" w:eastAsia="it-IT" w:bidi="ar-SA"/>
    </w:rPr>
  </w:style>
  <w:style w:type="character" w:customStyle="1" w:styleId="Titolo4Carattere">
    <w:name w:val="Titolo 4 Carattere"/>
    <w:link w:val="Titolo4"/>
    <w:semiHidden/>
    <w:locked/>
    <w:rsid w:val="004B3355"/>
    <w:rPr>
      <w:rFonts w:ascii="Verdana Ref" w:hAnsi="Verdana Ref"/>
      <w:b/>
      <w:color w:val="808080"/>
      <w:sz w:val="28"/>
      <w:lang w:val="it-IT" w:eastAsia="it-IT" w:bidi="ar-SA"/>
    </w:rPr>
  </w:style>
  <w:style w:type="character" w:customStyle="1" w:styleId="txttitle1">
    <w:name w:val="txt_title1"/>
    <w:rsid w:val="004B3355"/>
    <w:rPr>
      <w:rFonts w:ascii="Verdana" w:hAnsi="Verdana" w:hint="default"/>
      <w:b/>
      <w:bCs/>
      <w:strike w:val="0"/>
      <w:dstrike w:val="0"/>
      <w:color w:val="333333"/>
      <w:sz w:val="20"/>
      <w:szCs w:val="20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rsid w:val="005459E2"/>
    <w:pPr>
      <w:tabs>
        <w:tab w:val="center" w:pos="4819"/>
        <w:tab w:val="right" w:pos="9638"/>
      </w:tabs>
      <w:spacing w:after="0" w:line="240" w:lineRule="auto"/>
      <w:jc w:val="both"/>
    </w:pPr>
    <w:rPr>
      <w:rFonts w:ascii="Verdana" w:eastAsia="Times New Roman" w:hAnsi="Verdana"/>
      <w:color w:val="000000"/>
      <w:sz w:val="20"/>
      <w:szCs w:val="20"/>
      <w:lang/>
    </w:rPr>
  </w:style>
  <w:style w:type="character" w:styleId="Enfasigrassetto">
    <w:name w:val="Strong"/>
    <w:uiPriority w:val="22"/>
    <w:qFormat/>
    <w:rsid w:val="00313DF2"/>
    <w:rPr>
      <w:b/>
      <w:bCs/>
    </w:rPr>
  </w:style>
  <w:style w:type="paragraph" w:styleId="Testofumetto">
    <w:name w:val="Balloon Text"/>
    <w:basedOn w:val="Normale"/>
    <w:semiHidden/>
    <w:rsid w:val="00313DF2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qFormat/>
    <w:rsid w:val="00471353"/>
    <w:pPr>
      <w:ind w:left="720"/>
    </w:pPr>
    <w:rPr>
      <w:rFonts w:cs="Calibri"/>
    </w:rPr>
  </w:style>
  <w:style w:type="paragraph" w:customStyle="1" w:styleId="msonormalcxspmedio">
    <w:name w:val="msonormalcxspmedio"/>
    <w:basedOn w:val="Normale"/>
    <w:rsid w:val="00D079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2">
    <w:name w:val="Body Text 2"/>
    <w:basedOn w:val="Normale"/>
    <w:rsid w:val="006B32EB"/>
    <w:pPr>
      <w:tabs>
        <w:tab w:val="left" w:pos="397"/>
        <w:tab w:val="left" w:pos="851"/>
        <w:tab w:val="left" w:pos="1247"/>
        <w:tab w:val="left" w:pos="5670"/>
        <w:tab w:val="left" w:pos="7088"/>
      </w:tabs>
      <w:spacing w:after="0" w:line="240" w:lineRule="auto"/>
      <w:jc w:val="both"/>
    </w:pPr>
    <w:rPr>
      <w:rFonts w:ascii="Verdana" w:eastAsia="Times New Roman" w:hAnsi="Verdana"/>
      <w:color w:val="000000"/>
      <w:sz w:val="21"/>
      <w:szCs w:val="21"/>
      <w:lang w:eastAsia="it-IT"/>
    </w:rPr>
  </w:style>
  <w:style w:type="paragraph" w:styleId="NormaleWeb">
    <w:name w:val="Normal (Web)"/>
    <w:basedOn w:val="Normale"/>
    <w:uiPriority w:val="99"/>
    <w:rsid w:val="007469BE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ko-KR"/>
    </w:rPr>
  </w:style>
  <w:style w:type="table" w:styleId="Grigliatabella">
    <w:name w:val="Table Grid"/>
    <w:basedOn w:val="Tabellanormale"/>
    <w:rsid w:val="005B6A1D"/>
    <w:pPr>
      <w:tabs>
        <w:tab w:val="left" w:pos="397"/>
        <w:tab w:val="left" w:pos="851"/>
        <w:tab w:val="left" w:pos="1247"/>
        <w:tab w:val="left" w:pos="5670"/>
        <w:tab w:val="left" w:pos="7088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egorie">
    <w:name w:val="categorie"/>
    <w:basedOn w:val="Carpredefinitoparagrafo"/>
    <w:rsid w:val="00292B5D"/>
  </w:style>
  <w:style w:type="paragraph" w:styleId="Corpodeltesto">
    <w:name w:val="Body Text"/>
    <w:basedOn w:val="Normale"/>
    <w:link w:val="CorpodeltestoCarattere"/>
    <w:rsid w:val="00556D96"/>
    <w:pPr>
      <w:spacing w:after="120"/>
    </w:pPr>
    <w:rPr>
      <w:lang/>
    </w:rPr>
  </w:style>
  <w:style w:type="character" w:customStyle="1" w:styleId="CorpodeltestoCarattere">
    <w:name w:val="Corpo del testo Carattere"/>
    <w:link w:val="Corpodeltesto"/>
    <w:rsid w:val="00556D96"/>
    <w:rPr>
      <w:rFonts w:ascii="Calibri" w:eastAsia="Calibri" w:hAnsi="Calibri"/>
      <w:sz w:val="22"/>
      <w:szCs w:val="22"/>
      <w:lang w:eastAsia="en-US"/>
    </w:rPr>
  </w:style>
  <w:style w:type="character" w:customStyle="1" w:styleId="CarattereCarattere3">
    <w:name w:val="Carattere Carattere3"/>
    <w:locked/>
    <w:rsid w:val="00B0064A"/>
    <w:rPr>
      <w:rFonts w:ascii="Verdana Ref" w:hAnsi="Verdana Ref"/>
      <w:b/>
      <w:sz w:val="40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rsid w:val="004D5FA9"/>
    <w:pPr>
      <w:spacing w:after="120"/>
      <w:ind w:left="283"/>
    </w:pPr>
    <w:rPr>
      <w:lang/>
    </w:rPr>
  </w:style>
  <w:style w:type="character" w:customStyle="1" w:styleId="RientrocorpodeltestoCarattere">
    <w:name w:val="Rientro corpo del testo Carattere"/>
    <w:link w:val="Rientrocorpodeltesto"/>
    <w:rsid w:val="004D5FA9"/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A6608E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rsid w:val="00A6608E"/>
    <w:rPr>
      <w:rFonts w:ascii="Calibri" w:eastAsia="Calibri" w:hAnsi="Calibri"/>
      <w:sz w:val="22"/>
      <w:szCs w:val="22"/>
      <w:lang w:eastAsia="en-US"/>
    </w:rPr>
  </w:style>
  <w:style w:type="character" w:styleId="Enfasicorsivo">
    <w:name w:val="Emphasis"/>
    <w:uiPriority w:val="20"/>
    <w:qFormat/>
    <w:rsid w:val="0094193E"/>
    <w:rPr>
      <w:i/>
      <w:iCs/>
    </w:rPr>
  </w:style>
  <w:style w:type="paragraph" w:customStyle="1" w:styleId="NormaleWeb1">
    <w:name w:val="Normale (Web)1"/>
    <w:basedOn w:val="Normale"/>
    <w:rsid w:val="000A65B5"/>
    <w:pPr>
      <w:spacing w:before="30" w:after="30" w:line="240" w:lineRule="auto"/>
      <w:ind w:left="30"/>
    </w:pPr>
    <w:rPr>
      <w:rFonts w:ascii="Verdana" w:eastAsia="Times New Roman" w:hAnsi="Verdana"/>
      <w:sz w:val="24"/>
      <w:szCs w:val="24"/>
      <w:lang w:eastAsia="it-IT"/>
    </w:rPr>
  </w:style>
  <w:style w:type="paragraph" w:styleId="Rientrocorpodeltesto2">
    <w:name w:val="Body Text Indent 2"/>
    <w:basedOn w:val="Normale"/>
    <w:rsid w:val="005B5A6A"/>
    <w:pPr>
      <w:spacing w:after="120" w:line="480" w:lineRule="auto"/>
      <w:ind w:left="283"/>
    </w:pPr>
  </w:style>
  <w:style w:type="paragraph" w:styleId="Corpodeltesto3">
    <w:name w:val="Body Text 3"/>
    <w:basedOn w:val="Normale"/>
    <w:rsid w:val="00265A4E"/>
    <w:pPr>
      <w:spacing w:after="120"/>
    </w:pPr>
    <w:rPr>
      <w:sz w:val="16"/>
      <w:szCs w:val="16"/>
    </w:rPr>
  </w:style>
  <w:style w:type="paragraph" w:customStyle="1" w:styleId="Default">
    <w:name w:val="Default"/>
    <w:rsid w:val="00875A89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875A89"/>
    <w:rPr>
      <w:rFonts w:ascii="Verdana" w:hAnsi="Verdana"/>
      <w:color w:val="000000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4015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PreformattatoHTMLCarattere">
    <w:name w:val="Preformattato HTML Carattere"/>
    <w:link w:val="PreformattatoHTML"/>
    <w:uiPriority w:val="99"/>
    <w:rsid w:val="004015D6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440439"/>
    <w:pPr>
      <w:ind w:left="720"/>
      <w:contextualSpacing/>
    </w:pPr>
  </w:style>
  <w:style w:type="paragraph" w:customStyle="1" w:styleId="abstract">
    <w:name w:val="abstract"/>
    <w:basedOn w:val="Normale"/>
    <w:rsid w:val="00DF04E4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558800"/>
      <w:sz w:val="24"/>
      <w:szCs w:val="24"/>
      <w:lang w:eastAsia="it-IT"/>
    </w:rPr>
  </w:style>
  <w:style w:type="character" w:customStyle="1" w:styleId="Titolo5Carattere">
    <w:name w:val="Titolo 5 Carattere"/>
    <w:link w:val="Titolo5"/>
    <w:semiHidden/>
    <w:rsid w:val="003E210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olopagina3">
    <w:name w:val="titolopagina3"/>
    <w:rsid w:val="009D286B"/>
    <w:rPr>
      <w:rFonts w:ascii="Verdana" w:hAnsi="Verdana" w:hint="default"/>
      <w:b/>
      <w:bCs/>
      <w:color w:val="BA3123"/>
      <w:sz w:val="30"/>
      <w:szCs w:val="30"/>
    </w:rPr>
  </w:style>
  <w:style w:type="paragraph" w:customStyle="1" w:styleId="default0">
    <w:name w:val="default"/>
    <w:basedOn w:val="Normale"/>
    <w:rsid w:val="006E0BDD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Body1">
    <w:name w:val="Body 1"/>
    <w:rsid w:val="009A1B6C"/>
    <w:rPr>
      <w:rFonts w:ascii="Helvetica" w:eastAsia="Arial Unicode MS" w:hAnsi="Helvetica"/>
      <w:color w:val="000000"/>
      <w:sz w:val="24"/>
    </w:rPr>
  </w:style>
  <w:style w:type="paragraph" w:styleId="Nessunaspaziatura">
    <w:name w:val="No Spacing"/>
    <w:basedOn w:val="Normale"/>
    <w:uiPriority w:val="1"/>
    <w:qFormat/>
    <w:rsid w:val="007D09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">
    <w:name w:val="titolo"/>
    <w:basedOn w:val="Carpredefinitoparagrafo"/>
    <w:rsid w:val="00C46746"/>
  </w:style>
  <w:style w:type="paragraph" w:styleId="Titolo0">
    <w:name w:val="Title"/>
    <w:basedOn w:val="Normale"/>
    <w:link w:val="TitoloCarattere"/>
    <w:qFormat/>
    <w:rsid w:val="002C1251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/>
    </w:rPr>
  </w:style>
  <w:style w:type="character" w:customStyle="1" w:styleId="TitoloCarattere">
    <w:name w:val="Titolo Carattere"/>
    <w:link w:val="Titolo0"/>
    <w:rsid w:val="002C1251"/>
    <w:rPr>
      <w:b/>
      <w:sz w:val="22"/>
    </w:rPr>
  </w:style>
  <w:style w:type="paragraph" w:customStyle="1" w:styleId="Contenutotabella">
    <w:name w:val="Contenuto tabella"/>
    <w:basedOn w:val="Normale"/>
    <w:rsid w:val="0076626E"/>
    <w:pPr>
      <w:widowControl w:val="0"/>
      <w:suppressLineNumbers/>
      <w:suppressAutoHyphens/>
      <w:spacing w:line="240" w:lineRule="auto"/>
    </w:pPr>
    <w:rPr>
      <w:rFonts w:ascii="Cambria" w:eastAsia="Cambria" w:hAnsi="Cambria" w:cs="Cambria"/>
      <w:sz w:val="24"/>
      <w:szCs w:val="24"/>
      <w:lang w:eastAsia="ar-SA"/>
    </w:rPr>
  </w:style>
  <w:style w:type="paragraph" w:styleId="Elenco">
    <w:name w:val="List"/>
    <w:basedOn w:val="Normale"/>
    <w:rsid w:val="00C32FE1"/>
    <w:pPr>
      <w:tabs>
        <w:tab w:val="left" w:pos="397"/>
        <w:tab w:val="left" w:pos="851"/>
        <w:tab w:val="left" w:pos="1247"/>
        <w:tab w:val="left" w:pos="5670"/>
        <w:tab w:val="left" w:pos="7088"/>
      </w:tabs>
      <w:suppressAutoHyphens/>
      <w:spacing w:after="0" w:line="240" w:lineRule="auto"/>
      <w:jc w:val="both"/>
    </w:pPr>
    <w:rPr>
      <w:rFonts w:ascii="Verdana" w:eastAsia="Times New Roman" w:hAnsi="Verdana" w:cs="Mangal"/>
      <w:color w:val="000000"/>
      <w:sz w:val="21"/>
      <w:szCs w:val="21"/>
      <w:lang w:eastAsia="ar-SA"/>
    </w:rPr>
  </w:style>
  <w:style w:type="character" w:customStyle="1" w:styleId="Titolo2Carattere">
    <w:name w:val="Titolo 2 Carattere"/>
    <w:link w:val="Titolo2"/>
    <w:rsid w:val="00A14B6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Testodelblocco">
    <w:name w:val="Block Text"/>
    <w:basedOn w:val="Normale"/>
    <w:rsid w:val="003B46D5"/>
    <w:pPr>
      <w:tabs>
        <w:tab w:val="left" w:pos="400"/>
        <w:tab w:val="left" w:pos="1247"/>
        <w:tab w:val="left" w:pos="5400"/>
      </w:tabs>
      <w:spacing w:after="0" w:line="240" w:lineRule="auto"/>
      <w:ind w:left="400" w:right="23"/>
      <w:jc w:val="both"/>
    </w:pPr>
    <w:rPr>
      <w:rFonts w:ascii="Verdana" w:eastAsia="Times New Roman" w:hAnsi="Verdana"/>
      <w:color w:val="000000"/>
    </w:rPr>
  </w:style>
  <w:style w:type="paragraph" w:customStyle="1" w:styleId="bodytext2">
    <w:name w:val="bodytext2"/>
    <w:basedOn w:val="Normale"/>
    <w:rsid w:val="004C5DC8"/>
    <w:pPr>
      <w:spacing w:before="100" w:beforeAutospacing="1" w:after="15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E190A"/>
  </w:style>
  <w:style w:type="paragraph" w:customStyle="1" w:styleId="Paragrafoelenco10">
    <w:name w:val="Paragrafo elenco1"/>
    <w:basedOn w:val="Normale"/>
    <w:rsid w:val="00D53580"/>
    <w:pPr>
      <w:spacing w:line="240" w:lineRule="auto"/>
      <w:ind w:left="720"/>
    </w:pPr>
    <w:rPr>
      <w:rFonts w:ascii="Cambria" w:eastAsia="Times New Roman" w:hAnsi="Cambria"/>
      <w:sz w:val="24"/>
      <w:szCs w:val="24"/>
    </w:rPr>
  </w:style>
  <w:style w:type="paragraph" w:styleId="Indirizzomittente">
    <w:name w:val="envelope return"/>
    <w:basedOn w:val="Normale"/>
    <w:rsid w:val="00114D8F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Sottotitolo">
    <w:name w:val="Subtitle"/>
    <w:basedOn w:val="Normale"/>
    <w:next w:val="Corpodeltesto"/>
    <w:link w:val="SottotitoloCarattere"/>
    <w:qFormat/>
    <w:rsid w:val="00114D8F"/>
    <w:pPr>
      <w:suppressAutoHyphens/>
      <w:spacing w:after="60" w:line="240" w:lineRule="auto"/>
      <w:jc w:val="center"/>
    </w:pPr>
    <w:rPr>
      <w:rFonts w:ascii="Arial" w:eastAsia="Times New Roman" w:hAnsi="Arial"/>
      <w:sz w:val="24"/>
      <w:szCs w:val="24"/>
      <w:lang w:eastAsia="ar-SA"/>
    </w:rPr>
  </w:style>
  <w:style w:type="character" w:customStyle="1" w:styleId="SottotitoloCarattere">
    <w:name w:val="Sottotitolo Carattere"/>
    <w:link w:val="Sottotitolo"/>
    <w:rsid w:val="00114D8F"/>
    <w:rPr>
      <w:rFonts w:ascii="Arial" w:hAnsi="Arial" w:cs="Arial"/>
      <w:sz w:val="24"/>
      <w:szCs w:val="24"/>
      <w:lang w:eastAsia="ar-SA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0B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13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9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962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6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87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31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9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2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4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1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1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6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7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7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2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8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8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4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1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9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84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0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94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4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25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0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8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47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7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73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351578">
                  <w:marLeft w:val="15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1376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56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128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794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03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16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68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5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8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2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3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386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1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9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90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3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1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9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55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9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3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1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1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1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2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562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1" w:color="AAAAFF"/>
                            <w:left w:val="single" w:sz="6" w:space="0" w:color="AAAAFF"/>
                            <w:bottom w:val="single" w:sz="6" w:space="0" w:color="AAAAFF"/>
                            <w:right w:val="single" w:sz="6" w:space="0" w:color="AAAAFF"/>
                          </w:divBdr>
                          <w:divsChild>
                            <w:div w:id="575356519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single" w:sz="6" w:space="4" w:color="AAAAF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2817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1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74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48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4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0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76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31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3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9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5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3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33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84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49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320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8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1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4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2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47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0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5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496216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764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5832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8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37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4" w:color="EEEEEE"/>
                                        <w:right w:val="none" w:sz="0" w:space="0" w:color="auto"/>
                                      </w:divBdr>
                                      <w:divsChild>
                                        <w:div w:id="58577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40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3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8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0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9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7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5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8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5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65282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9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88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1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5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8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8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88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4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1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2276">
                  <w:marLeft w:val="15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4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164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9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35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48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83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6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3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2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5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4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076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0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2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0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4463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3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5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41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12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4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06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5206">
          <w:marLeft w:val="0"/>
          <w:marRight w:val="0"/>
          <w:marTop w:val="0"/>
          <w:marBottom w:val="0"/>
          <w:divBdr>
            <w:top w:val="single" w:sz="2" w:space="0" w:color="FF7F50"/>
            <w:left w:val="single" w:sz="2" w:space="0" w:color="FF7F50"/>
            <w:bottom w:val="single" w:sz="2" w:space="0" w:color="FF7F50"/>
            <w:right w:val="single" w:sz="2" w:space="0" w:color="FF7F50"/>
          </w:divBdr>
          <w:divsChild>
            <w:div w:id="1037780254">
              <w:marLeft w:val="0"/>
              <w:marRight w:val="0"/>
              <w:marTop w:val="0"/>
              <w:marBottom w:val="0"/>
              <w:divBdr>
                <w:top w:val="single" w:sz="2" w:space="0" w:color="BA55D3"/>
                <w:left w:val="single" w:sz="2" w:space="0" w:color="BA55D3"/>
                <w:bottom w:val="single" w:sz="2" w:space="0" w:color="BA55D3"/>
                <w:right w:val="single" w:sz="2" w:space="0" w:color="BA55D3"/>
              </w:divBdr>
              <w:divsChild>
                <w:div w:id="30363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284">
                  <w:marLeft w:val="15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5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1428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50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763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4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60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3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9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6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8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Cefla SCRL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snals</dc:creator>
  <cp:lastModifiedBy>Utente</cp:lastModifiedBy>
  <cp:revision>2</cp:revision>
  <cp:lastPrinted>2019-03-13T18:52:00Z</cp:lastPrinted>
  <dcterms:created xsi:type="dcterms:W3CDTF">2019-03-18T14:58:00Z</dcterms:created>
  <dcterms:modified xsi:type="dcterms:W3CDTF">2019-03-18T14:58:00Z</dcterms:modified>
</cp:coreProperties>
</file>